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ED" w:rsidRDefault="00111FED" w:rsidP="00111FED">
      <w:pPr>
        <w:pageBreakBefore/>
        <w:rPr>
          <w:b/>
          <w:bCs/>
          <w:sz w:val="22"/>
          <w:szCs w:val="22"/>
        </w:rPr>
      </w:pPr>
      <w:bookmarkStart w:id="0" w:name="_GoBack"/>
      <w:bookmarkEnd w:id="0"/>
      <w:r>
        <w:rPr>
          <w:i/>
          <w:sz w:val="22"/>
          <w:szCs w:val="22"/>
          <w:u w:val="single"/>
        </w:rPr>
        <w:t>DOKUMENT SKŁADANY WRAZ Z OFERTĄ</w:t>
      </w:r>
    </w:p>
    <w:p w:rsidR="00111FED" w:rsidRDefault="00111FED" w:rsidP="00111FED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111FED" w:rsidRDefault="00111FED" w:rsidP="00111FED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Pr="00BE70D1" w:rsidRDefault="00111FED" w:rsidP="00111FED">
      <w:pPr>
        <w:tabs>
          <w:tab w:val="left" w:pos="2655"/>
        </w:tabs>
        <w:spacing w:line="100" w:lineRule="atLeast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111FED" w:rsidRDefault="00111FED" w:rsidP="00111FED">
      <w:pPr>
        <w:jc w:val="both"/>
        <w:rPr>
          <w:b/>
          <w:bCs/>
        </w:rPr>
      </w:pP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- nr postępowania ZP.272.11.2020.ZDP prowadzonego przez Powiat Gostyniński, oświadczam, co następuje: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  <w:shd w:val="clear" w:color="auto" w:fill="C0C0C0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111FED" w:rsidRDefault="00111FED" w:rsidP="00111FED">
      <w:pPr>
        <w:rPr>
          <w:b/>
          <w:bCs/>
          <w:sz w:val="18"/>
          <w:szCs w:val="18"/>
        </w:rPr>
      </w:pPr>
    </w:p>
    <w:p w:rsidR="00111FED" w:rsidRDefault="00111FED" w:rsidP="00111FED">
      <w:pPr>
        <w:rPr>
          <w:b/>
          <w:bCs/>
          <w:sz w:val="18"/>
          <w:szCs w:val="18"/>
        </w:rPr>
      </w:pPr>
    </w:p>
    <w:p w:rsidR="00111FED" w:rsidRDefault="00111FED" w:rsidP="00111FED">
      <w:pPr>
        <w:rPr>
          <w:b/>
          <w:bCs/>
          <w:sz w:val="18"/>
          <w:szCs w:val="18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111FED" w:rsidRDefault="00111FED" w:rsidP="00111FED">
      <w:pPr>
        <w:rPr>
          <w:bCs/>
          <w:sz w:val="18"/>
          <w:szCs w:val="18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111FED" w:rsidRDefault="00111FED" w:rsidP="00111FED">
      <w:pPr>
        <w:rPr>
          <w:bCs/>
          <w:sz w:val="18"/>
          <w:szCs w:val="18"/>
        </w:rPr>
      </w:pPr>
    </w:p>
    <w:p w:rsidR="00111FED" w:rsidRPr="00E4210E" w:rsidRDefault="00111FED" w:rsidP="00111FED">
      <w:pPr>
        <w:rPr>
          <w:b/>
          <w:bCs/>
          <w:sz w:val="18"/>
          <w:szCs w:val="18"/>
        </w:rPr>
        <w:sectPr w:rsidR="00111FED" w:rsidRPr="00E4210E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111FED" w:rsidRDefault="00111FED" w:rsidP="00111FED">
      <w:pPr>
        <w:pageBreakBefore/>
        <w:rPr>
          <w:b/>
          <w:bCs/>
          <w:sz w:val="22"/>
          <w:szCs w:val="22"/>
        </w:rPr>
      </w:pPr>
    </w:p>
    <w:p w:rsidR="00111FED" w:rsidRDefault="00111FED" w:rsidP="00111FED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111FED" w:rsidRDefault="00111FED" w:rsidP="00111FED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111FED" w:rsidRDefault="00111FED" w:rsidP="00111FED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111FED" w:rsidRDefault="00111FED" w:rsidP="00111FED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Default="00111FED" w:rsidP="00111FED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Pr="00E4210E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Default="00111FED" w:rsidP="00111FED">
      <w:pPr>
        <w:jc w:val="both"/>
        <w:rPr>
          <w:b/>
          <w:bCs/>
        </w:rPr>
      </w:pPr>
    </w:p>
    <w:p w:rsidR="00111FED" w:rsidRDefault="00111FED" w:rsidP="00111FED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- nr postępowania ZP.272.11.2020.ZDP prowadzonego przez Powiat Gostyniński, oświadczam, co następuje: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numPr>
          <w:ilvl w:val="0"/>
          <w:numId w:val="1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111FED" w:rsidRDefault="00111FED" w:rsidP="00111FED">
      <w:pPr>
        <w:numPr>
          <w:ilvl w:val="0"/>
          <w:numId w:val="1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Oświadczam, że zachodzą w stosunku do mnie podstawy wykluczenia z postępowania na podstawie art. …………….…. ustawy Pzp (podać mającą zastosowanie podstawę wykluczenia spośród wymienionych </w:t>
      </w:r>
      <w:r>
        <w:rPr>
          <w:bCs/>
          <w:sz w:val="22"/>
          <w:szCs w:val="22"/>
        </w:rPr>
        <w:br/>
        <w:t xml:space="preserve">w art. 24 ust. 1 pkt 13-14, 16-20 lub art. 24 ust. 5 ustawy Pzp).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Pzp podjąłem następujące środki naprawcze: 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……………………………………………………………………………………………….…………………</w:t>
      </w: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…………………………………………………………………………………………..……….……………..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111FED" w:rsidRDefault="00111FED" w:rsidP="00111FED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spacing w:line="276" w:lineRule="auto"/>
        <w:jc w:val="both"/>
        <w:rPr>
          <w:bCs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b/>
          <w:bCs/>
          <w:sz w:val="18"/>
          <w:szCs w:val="18"/>
        </w:r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UWAGA !</w:t>
      </w:r>
    </w:p>
    <w:p w:rsidR="00111FED" w:rsidRDefault="00111FED" w:rsidP="00111FED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111FED" w:rsidRDefault="00111FED" w:rsidP="00111FED">
      <w:pPr>
        <w:rPr>
          <w:bCs/>
          <w:sz w:val="18"/>
          <w:szCs w:val="18"/>
        </w:rPr>
      </w:pPr>
    </w:p>
    <w:p w:rsidR="00111FED" w:rsidRDefault="00111FED" w:rsidP="00111FED">
      <w:pPr>
        <w:rPr>
          <w:i/>
          <w:sz w:val="22"/>
          <w:szCs w:val="22"/>
          <w:u w:val="single"/>
        </w:rPr>
        <w:sectPr w:rsidR="00111FED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111FED" w:rsidRDefault="00111FED" w:rsidP="00111FE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111FED" w:rsidRDefault="00111FED" w:rsidP="00111FE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111FED" w:rsidRDefault="00111FED" w:rsidP="00111FED">
      <w:pPr>
        <w:rPr>
          <w:b/>
          <w:bCs/>
          <w:sz w:val="22"/>
          <w:szCs w:val="22"/>
        </w:rPr>
      </w:pPr>
    </w:p>
    <w:p w:rsidR="00111FED" w:rsidRDefault="00111FED" w:rsidP="00111FED">
      <w:pPr>
        <w:rPr>
          <w:b/>
          <w:bCs/>
          <w:sz w:val="22"/>
          <w:szCs w:val="22"/>
        </w:rPr>
      </w:pPr>
    </w:p>
    <w:p w:rsidR="00111FED" w:rsidRDefault="00111FED" w:rsidP="00111FED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111FED" w:rsidTr="0004298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111FED" w:rsidRDefault="00111FED" w:rsidP="0004298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Składając ofertę w przetargu nieograniczonym na zadanie pn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</w:p>
    <w:p w:rsidR="00111FED" w:rsidRPr="00852177" w:rsidRDefault="00111FED" w:rsidP="00111FED">
      <w:pPr>
        <w:tabs>
          <w:tab w:val="left" w:pos="2655"/>
        </w:tabs>
        <w:spacing w:line="100" w:lineRule="atLeast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111FED" w:rsidRDefault="00111FED" w:rsidP="00111FED">
      <w:pPr>
        <w:jc w:val="both"/>
        <w:rPr>
          <w:b/>
          <w:bCs/>
        </w:rPr>
      </w:pPr>
    </w:p>
    <w:p w:rsidR="00111FED" w:rsidRDefault="00111FED" w:rsidP="00111FE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nr postępowania ZP.272.11.2020.ZDP,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1062"/>
      </w:tblGrid>
      <w:tr w:rsidR="00111FED" w:rsidTr="0004298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  <w:t>Wartość zamówienia</w:t>
            </w:r>
            <w:r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pacing w:before="120"/>
              <w:jc w:val="center"/>
            </w:pPr>
            <w:r>
              <w:rPr>
                <w:bCs/>
                <w:sz w:val="20"/>
                <w:szCs w:val="20"/>
              </w:rPr>
              <w:t>Czas realizacji</w:t>
            </w:r>
            <w:r>
              <w:rPr>
                <w:bCs/>
                <w:sz w:val="20"/>
                <w:szCs w:val="20"/>
              </w:rPr>
              <w:br/>
              <w:t>(od dnia do dnia)</w:t>
            </w:r>
            <w:r>
              <w:rPr>
                <w:bCs/>
                <w:sz w:val="20"/>
                <w:szCs w:val="20"/>
              </w:rPr>
              <w:br/>
            </w:r>
          </w:p>
        </w:tc>
      </w:tr>
      <w:tr w:rsidR="00111FED" w:rsidTr="00042986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11FED" w:rsidTr="000429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111FED" w:rsidTr="000429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111FED" w:rsidTr="00042986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napToGrid w:val="0"/>
              <w:rPr>
                <w:sz w:val="22"/>
                <w:szCs w:val="22"/>
              </w:rPr>
            </w:pPr>
          </w:p>
          <w:p w:rsidR="00111FED" w:rsidRDefault="00111FED" w:rsidP="00042986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</w:p>
    <w:p w:rsidR="00111FED" w:rsidRDefault="00111FED" w:rsidP="00111FED">
      <w:pPr>
        <w:suppressAutoHyphens w:val="0"/>
        <w:spacing w:before="120"/>
        <w:jc w:val="both"/>
        <w:rPr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i/>
          <w:sz w:val="22"/>
          <w:szCs w:val="22"/>
          <w:u w:val="single"/>
        </w:rPr>
        <w:sectPr w:rsidR="00111FED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>DOKUMENT SKŁADANY NA WEZWANIE ZAMAWIAJĄCEGO</w:t>
      </w:r>
    </w:p>
    <w:p w:rsidR="00111FED" w:rsidRDefault="00111FED" w:rsidP="00111FE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111FED" w:rsidRDefault="00111FED" w:rsidP="00111FED">
      <w:pPr>
        <w:pStyle w:val="Podtytu"/>
        <w:jc w:val="left"/>
        <w:rPr>
          <w:sz w:val="22"/>
          <w:szCs w:val="22"/>
        </w:rPr>
      </w:pPr>
    </w:p>
    <w:p w:rsidR="00111FED" w:rsidRDefault="00111FED" w:rsidP="00111FED">
      <w:pPr>
        <w:pStyle w:val="Podtytu"/>
        <w:jc w:val="left"/>
        <w:rPr>
          <w:sz w:val="22"/>
          <w:szCs w:val="22"/>
        </w:rPr>
      </w:pP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111FED" w:rsidTr="0004298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1FED" w:rsidRDefault="00111FED" w:rsidP="00042986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111FED" w:rsidRDefault="00111FED" w:rsidP="00042986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Składając ofertę w przetargu nieograniczonym na zadanie pn.</w:t>
      </w:r>
      <w:r>
        <w:rPr>
          <w:b w:val="0"/>
          <w:bCs/>
          <w:sz w:val="22"/>
          <w:szCs w:val="22"/>
        </w:rPr>
        <w:t xml:space="preserve">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Pr="00852177" w:rsidRDefault="00111FED" w:rsidP="00111FED">
      <w:pPr>
        <w:pStyle w:val="Tekstpodstawowy"/>
        <w:ind w:right="-427"/>
        <w:jc w:val="center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111FED" w:rsidRDefault="00111FED" w:rsidP="00111FED">
      <w:pPr>
        <w:pStyle w:val="Zwykytekst1"/>
        <w:spacing w:before="120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- nr postępowania ZP.272.11.2020.ZDP,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111FED" w:rsidRDefault="00111FED" w:rsidP="00111FED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111FED" w:rsidRDefault="00111FED" w:rsidP="00111FED">
      <w:pPr>
        <w:numPr>
          <w:ilvl w:val="0"/>
          <w:numId w:val="7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budowy*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78"/>
      </w:tblGrid>
      <w:tr w:rsidR="00111FED" w:rsidTr="00042986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 w:after="240"/>
              <w:jc w:val="center"/>
            </w:pPr>
            <w:r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111FED" w:rsidTr="00042986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111FED" w:rsidTr="00042986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FED" w:rsidRDefault="00111FED" w:rsidP="00042986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111FED" w:rsidRDefault="00111FED" w:rsidP="00111FED">
      <w:pPr>
        <w:autoSpaceDE w:val="0"/>
        <w:jc w:val="both"/>
        <w:rPr>
          <w:sz w:val="22"/>
          <w:szCs w:val="22"/>
        </w:rPr>
      </w:pPr>
    </w:p>
    <w:p w:rsidR="00111FED" w:rsidRDefault="00111FED" w:rsidP="00111FED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111FED" w:rsidRDefault="00111FED" w:rsidP="00111FED">
      <w:pPr>
        <w:autoSpaceDE w:val="0"/>
        <w:jc w:val="both"/>
        <w:rPr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rPr>
          <w:bCs/>
          <w:sz w:val="22"/>
          <w:szCs w:val="22"/>
        </w:rPr>
      </w:pPr>
    </w:p>
    <w:p w:rsidR="00111FED" w:rsidRDefault="00111FED" w:rsidP="00111FE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111FED" w:rsidRDefault="00111FED" w:rsidP="00111FED">
      <w:pPr>
        <w:ind w:left="3969" w:firstLine="567"/>
        <w:jc w:val="center"/>
        <w:rPr>
          <w:b/>
          <w:bCs/>
          <w:sz w:val="22"/>
          <w:szCs w:val="22"/>
        </w:rPr>
        <w:sectPr w:rsidR="00111FED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bCs/>
          <w:sz w:val="22"/>
          <w:szCs w:val="22"/>
        </w:rPr>
        <w:t>(podpis)</w:t>
      </w:r>
    </w:p>
    <w:p w:rsidR="00111FED" w:rsidRDefault="00111FED" w:rsidP="00111FED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Załącznik nr 5</w:t>
      </w:r>
    </w:p>
    <w:p w:rsidR="00111FED" w:rsidRDefault="00111FED" w:rsidP="00111FE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111FED" w:rsidRDefault="00111FED" w:rsidP="00111FED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111FED" w:rsidRDefault="00111FED" w:rsidP="00111FE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337"/>
      </w:tblGrid>
      <w:tr w:rsidR="00111FED" w:rsidTr="000429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111FED" w:rsidRDefault="00111FED" w:rsidP="000429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11FED" w:rsidRDefault="00111FED" w:rsidP="0004298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111FED" w:rsidRDefault="00111FED" w:rsidP="00111FED">
      <w:pPr>
        <w:rPr>
          <w:sz w:val="22"/>
          <w:szCs w:val="22"/>
        </w:rPr>
      </w:pPr>
    </w:p>
    <w:p w:rsidR="00111FED" w:rsidRDefault="00111FED" w:rsidP="00111FED">
      <w:pPr>
        <w:rPr>
          <w:sz w:val="22"/>
          <w:szCs w:val="22"/>
        </w:rPr>
      </w:pP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111FED" w:rsidRDefault="00111FED" w:rsidP="00111FED">
      <w:pPr>
        <w:jc w:val="center"/>
        <w:rPr>
          <w:b/>
          <w:bCs/>
          <w:sz w:val="22"/>
          <w:szCs w:val="22"/>
        </w:rPr>
      </w:pP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Pr="00852177" w:rsidRDefault="00111FED" w:rsidP="00111FED">
      <w:pPr>
        <w:pStyle w:val="Tekstpodstawowy"/>
        <w:ind w:right="-427"/>
        <w:rPr>
          <w:rFonts w:eastAsia="Calibri"/>
          <w:b w:val="0"/>
          <w:color w:val="000000"/>
          <w:kern w:val="0"/>
          <w:sz w:val="22"/>
          <w:szCs w:val="22"/>
          <w:lang w:eastAsia="en-US"/>
        </w:rPr>
      </w:pPr>
    </w:p>
    <w:p w:rsidR="00111FED" w:rsidRDefault="00111FED" w:rsidP="00111FED">
      <w:pPr>
        <w:jc w:val="both"/>
        <w:rPr>
          <w:b/>
          <w:bCs/>
        </w:rPr>
      </w:pPr>
    </w:p>
    <w:p w:rsidR="00111FED" w:rsidRDefault="00111FED" w:rsidP="00111FED">
      <w:pPr>
        <w:jc w:val="both"/>
        <w:rPr>
          <w:sz w:val="22"/>
          <w:szCs w:val="22"/>
        </w:rPr>
      </w:pPr>
      <w:r>
        <w:rPr>
          <w:sz w:val="22"/>
          <w:szCs w:val="22"/>
        </w:rPr>
        <w:t>- nr postępowania ZP.272.11.2020.ZDP, w związku z art. 24 ust. 11 ustawy z dnia 29 stycznia 2004 r. Prawo zamówień publicznych (t.j. Dz. U. z 2019 r. poz. 1843 ze zm.) oświadczamy, że;</w:t>
      </w:r>
    </w:p>
    <w:p w:rsidR="00111FED" w:rsidRDefault="00111FED" w:rsidP="00111FED">
      <w:pPr>
        <w:pStyle w:val="Tekstpodstawowy22"/>
        <w:numPr>
          <w:ilvl w:val="0"/>
          <w:numId w:val="23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nie należymy do tej samej grupy kapitałowej, co inni wykonawcy, którzy w tym postępowaniu złożyli oferty lub oferty częściowe* </w:t>
      </w:r>
    </w:p>
    <w:p w:rsidR="00111FED" w:rsidRDefault="00111FED" w:rsidP="00111FED">
      <w:pPr>
        <w:pStyle w:val="Tekstpodstawowy22"/>
        <w:numPr>
          <w:ilvl w:val="0"/>
          <w:numId w:val="23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111FED" w:rsidRDefault="00111FED" w:rsidP="00111FED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111FED" w:rsidRDefault="00111FED" w:rsidP="00111FED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111FED" w:rsidRDefault="00111FED" w:rsidP="00111FED">
      <w:pPr>
        <w:pStyle w:val="Stopka"/>
        <w:rPr>
          <w:sz w:val="22"/>
          <w:szCs w:val="22"/>
        </w:rPr>
      </w:pP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111FED" w:rsidRDefault="00111FED" w:rsidP="00111FED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111FED" w:rsidRDefault="00111FED" w:rsidP="00111FED">
      <w:pPr>
        <w:pStyle w:val="Stopka"/>
        <w:rPr>
          <w:sz w:val="22"/>
          <w:szCs w:val="22"/>
        </w:rPr>
      </w:pPr>
    </w:p>
    <w:p w:rsidR="00111FED" w:rsidRDefault="00111FED" w:rsidP="00111FED">
      <w:pPr>
        <w:pStyle w:val="Stopka"/>
        <w:rPr>
          <w:sz w:val="22"/>
          <w:szCs w:val="22"/>
        </w:rPr>
      </w:pP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111FED" w:rsidRDefault="00111FED" w:rsidP="00111FED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111FED" w:rsidRDefault="00111FED" w:rsidP="00111FED">
      <w:pPr>
        <w:pStyle w:val="Zwykytekst1"/>
        <w:spacing w:before="120"/>
        <w:ind w:left="3969" w:firstLine="567"/>
        <w:jc w:val="center"/>
        <w:rPr>
          <w:b/>
          <w:bCs/>
          <w:sz w:val="22"/>
          <w:szCs w:val="22"/>
        </w:rPr>
        <w:sectPr w:rsidR="00111FED">
          <w:footerReference w:type="default" r:id="rId11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>
        <w:rPr>
          <w:rFonts w:ascii="Times New Roman" w:hAnsi="Times New Roman" w:cs="Times New Roman"/>
          <w:sz w:val="22"/>
          <w:szCs w:val="22"/>
        </w:rPr>
        <w:t>(podpis Wykonawcy/Wykonawców)</w:t>
      </w:r>
    </w:p>
    <w:p w:rsidR="00111FED" w:rsidRDefault="00111FED" w:rsidP="00111FED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Załącznik nr </w: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88870" cy="931545"/>
                <wp:effectExtent l="5080" t="13970" r="6350" b="6985"/>
                <wp:wrapTight wrapText="bothSides">
                  <wp:wrapPolygon edited="0">
                    <wp:start x="-86" y="-221"/>
                    <wp:lineTo x="-86" y="21600"/>
                    <wp:lineTo x="21686" y="21600"/>
                    <wp:lineTo x="21686" y="-221"/>
                    <wp:lineTo x="-86" y="-221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FED" w:rsidRDefault="00111FED" w:rsidP="00111FE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1pt;height:73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" strokeweight=".5pt">
                <v:textbox inset="7.45pt,3.85pt,7.45pt,3.85pt">
                  <w:txbxContent>
                    <w:p w:rsidR="00111FED" w:rsidRDefault="00111FED" w:rsidP="00111FED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17925" cy="931545"/>
                <wp:effectExtent l="9525" t="13970" r="6350" b="6985"/>
                <wp:wrapTight wrapText="bothSides">
                  <wp:wrapPolygon edited="0">
                    <wp:start x="-55" y="-221"/>
                    <wp:lineTo x="-55" y="21600"/>
                    <wp:lineTo x="21655" y="21600"/>
                    <wp:lineTo x="21655" y="-221"/>
                    <wp:lineTo x="-55" y="-221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9315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FED" w:rsidRDefault="00111FED" w:rsidP="00111FE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11FED" w:rsidRDefault="00111FED" w:rsidP="00111FED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2pt;margin-top:24.35pt;width:292.75pt;height:73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" fillcolor="silver" strokeweight=".5pt">
                <v:textbox inset="7.45pt,3.85pt,7.45pt,3.85pt">
                  <w:txbxContent>
                    <w:p w:rsidR="00111FED" w:rsidRDefault="00111FED" w:rsidP="00111FE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111FED" w:rsidRDefault="00111FED" w:rsidP="00111FED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111FED" w:rsidRDefault="00111FED" w:rsidP="00111FED">
      <w:pPr>
        <w:ind w:left="5388" w:hanging="444"/>
        <w:jc w:val="right"/>
        <w:rPr>
          <w:b/>
          <w:bCs/>
          <w:sz w:val="22"/>
          <w:szCs w:val="22"/>
        </w:rPr>
      </w:pPr>
    </w:p>
    <w:p w:rsidR="00111FED" w:rsidRDefault="00111FED" w:rsidP="00111FED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111FED" w:rsidRDefault="00111FED" w:rsidP="00111FED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111FED" w:rsidRDefault="00111FED" w:rsidP="00111FE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111FED" w:rsidRPr="009E4FEA" w:rsidRDefault="00111FED" w:rsidP="00111FED">
      <w:pPr>
        <w:pStyle w:val="Tekstpodstawowy"/>
        <w:ind w:right="-427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9E4FEA">
        <w:rPr>
          <w:sz w:val="24"/>
          <w:szCs w:val="24"/>
        </w:rPr>
        <w:t>„ P</w:t>
      </w:r>
      <w:r>
        <w:rPr>
          <w:sz w:val="24"/>
          <w:szCs w:val="24"/>
        </w:rPr>
        <w:t>rzebudowa</w:t>
      </w:r>
      <w:r w:rsidRPr="009E4FEA">
        <w:rPr>
          <w:sz w:val="24"/>
          <w:szCs w:val="24"/>
        </w:rPr>
        <w:t xml:space="preserve"> drogi po</w:t>
      </w:r>
      <w:r>
        <w:rPr>
          <w:sz w:val="24"/>
          <w:szCs w:val="24"/>
        </w:rPr>
        <w:t>wiatowej nr 1404W Białotarsk – Dąbrówka w miejscowości Górki Drugie</w:t>
      </w:r>
      <w:r w:rsidRPr="00BE70D1">
        <w:rPr>
          <w:rFonts w:eastAsia="Calibri"/>
          <w:b w:val="0"/>
          <w:color w:val="000000"/>
          <w:kern w:val="0"/>
          <w:sz w:val="22"/>
          <w:szCs w:val="22"/>
          <w:lang w:eastAsia="en-US"/>
        </w:rPr>
        <w:t>”</w:t>
      </w:r>
    </w:p>
    <w:p w:rsidR="00111FED" w:rsidRPr="009E4FEA" w:rsidRDefault="00111FED" w:rsidP="00111FED">
      <w:pPr>
        <w:pStyle w:val="Tekstpodstawowy"/>
        <w:ind w:right="-427"/>
        <w:rPr>
          <w:sz w:val="24"/>
          <w:szCs w:val="24"/>
        </w:rPr>
      </w:pPr>
    </w:p>
    <w:p w:rsidR="00111FED" w:rsidRPr="00BE70D1" w:rsidRDefault="00111FED" w:rsidP="00111FED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</w:p>
    <w:p w:rsidR="00111FED" w:rsidRDefault="00111FED" w:rsidP="00111FE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nr postępowania </w:t>
      </w:r>
      <w:r>
        <w:rPr>
          <w:b/>
          <w:sz w:val="22"/>
          <w:szCs w:val="22"/>
        </w:rPr>
        <w:t>ZP.272.11.2020.ZDP</w:t>
      </w:r>
      <w:r>
        <w:rPr>
          <w:b/>
          <w:bCs/>
          <w:sz w:val="22"/>
          <w:szCs w:val="22"/>
        </w:rPr>
        <w:t>,</w:t>
      </w:r>
    </w:p>
    <w:p w:rsidR="00111FED" w:rsidRDefault="00111FED" w:rsidP="00111FED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111FED" w:rsidRDefault="00111FED" w:rsidP="00111FED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111FED" w:rsidRDefault="00111FED" w:rsidP="00111FED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111FED" w:rsidRDefault="00111FED" w:rsidP="00111FE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111FED" w:rsidRDefault="00111FED" w:rsidP="00111FE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111FED" w:rsidRDefault="00111FED" w:rsidP="00111FE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111FED" w:rsidRDefault="00111FED" w:rsidP="00111FED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111FED" w:rsidRDefault="00111FED" w:rsidP="00111FED">
      <w:pPr>
        <w:pStyle w:val="WW-Tekstpodstawowy2"/>
        <w:overflowPunct w:val="0"/>
        <w:autoSpaceDE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111FED" w:rsidRDefault="00111FED" w:rsidP="00111FED">
      <w:pPr>
        <w:pStyle w:val="Zwykytekst1"/>
        <w:spacing w:before="120"/>
        <w:ind w:firstLine="567"/>
        <w:jc w:val="both"/>
        <w:rPr>
          <w:rStyle w:val="tekstdokbold"/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>W przypadku pozostawienia pustego pola w pkt. 4) Zamawiający przyjmie, że deklarowany termin gwarancji (rękojmi) odpowiadał będzie minimalnym wymaganiom określonym w SIWZ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111FED" w:rsidRDefault="00111FED" w:rsidP="00111FE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111FED" w:rsidRDefault="00111FED" w:rsidP="00111FED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86"/>
      </w:tblGrid>
      <w:tr w:rsidR="00111FED" w:rsidTr="0004298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111FED" w:rsidTr="00042986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1FED" w:rsidRDefault="00111FED" w:rsidP="00042986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1FED" w:rsidRDefault="00111FED" w:rsidP="00042986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ED" w:rsidRDefault="00111FED" w:rsidP="00042986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należytego wykonania umowy w wysokości 10 % ceny brutto określonej w pkt 3 oferty, w przypadku otrzymania od Zamawiającego informacji o wyborze złożonej oferty jako oferty najkorzystniejszej (przed podpisaniem umowy).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należymy*/nie należymy* do sektora małych i średnich przedsiębiorstw i zgodnie z definicją zawartą w ustawie z dnia 6 marca 2018r. Prawo przedsiębiorców (</w:t>
      </w:r>
      <w:r w:rsidRPr="00AD0109">
        <w:rPr>
          <w:rFonts w:ascii="Times New Roman" w:hAnsi="Times New Roman" w:cs="Times New Roman"/>
          <w:bCs/>
          <w:color w:val="C00000"/>
          <w:sz w:val="22"/>
          <w:szCs w:val="22"/>
        </w:rPr>
        <w:t>t.j. Dz.U. z 2019r. poz. 1292</w:t>
      </w:r>
      <w:r>
        <w:rPr>
          <w:rFonts w:ascii="Times New Roman" w:hAnsi="Times New Roman" w:cs="Times New Roman"/>
          <w:bCs/>
          <w:sz w:val="22"/>
          <w:szCs w:val="22"/>
        </w:rPr>
        <w:t>)  zaliczamy się do mikroprzedsiębiorców*/małych przedsiębiorców*/ średnich przedsiębiorców* (*skreślić niewłaściwe)</w:t>
      </w:r>
    </w:p>
    <w:p w:rsidR="00111FED" w:rsidRDefault="00111FED" w:rsidP="00111FED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1)</w:t>
      </w:r>
      <w:r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 *</w:t>
      </w:r>
    </w:p>
    <w:p w:rsidR="00111FED" w:rsidRPr="008100A2" w:rsidRDefault="00111FED" w:rsidP="00111FED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111FED" w:rsidRDefault="00111FED" w:rsidP="00111FE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111FED" w:rsidRPr="008100A2" w:rsidRDefault="00111FED" w:rsidP="00111FE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111FED" w:rsidRDefault="00111FED" w:rsidP="00111FE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8100A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111FED" w:rsidRDefault="00111FED" w:rsidP="00111FE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111FED" w:rsidRDefault="00111FED" w:rsidP="00111FED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>
        <w:rPr>
          <w:sz w:val="22"/>
          <w:szCs w:val="22"/>
        </w:rPr>
        <w:t>Kosztorys ofertowy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111FED" w:rsidRDefault="00111FED" w:rsidP="00111FED">
      <w:pPr>
        <w:shd w:val="clear" w:color="auto" w:fill="FFFFFF"/>
        <w:tabs>
          <w:tab w:val="left" w:pos="2941"/>
          <w:tab w:val="right" w:pos="10207"/>
        </w:tabs>
        <w:rPr>
          <w:b/>
          <w:bCs/>
          <w:sz w:val="22"/>
          <w:szCs w:val="22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p w:rsidR="00111FED" w:rsidRPr="00111FED" w:rsidRDefault="00111FED" w:rsidP="00111FED">
      <w:pPr>
        <w:rPr>
          <w:sz w:val="22"/>
          <w:szCs w:val="22"/>
        </w:rPr>
      </w:pPr>
    </w:p>
    <w:sectPr w:rsidR="00111FED" w:rsidRPr="00111FED">
      <w:footerReference w:type="default" r:id="rId12"/>
      <w:pgSz w:w="11906" w:h="16838"/>
      <w:pgMar w:top="1440" w:right="1080" w:bottom="1440" w:left="1080" w:header="708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B8B" w:rsidRDefault="006A6B8B">
      <w:r>
        <w:separator/>
      </w:r>
    </w:p>
  </w:endnote>
  <w:endnote w:type="continuationSeparator" w:id="0">
    <w:p w:rsidR="006A6B8B" w:rsidRDefault="006A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4E" w:rsidRDefault="006A6B8B">
    <w:pPr>
      <w:pStyle w:val="Stopka"/>
      <w:jc w:val="center"/>
      <w:rPr>
        <w:sz w:val="22"/>
        <w:szCs w:val="22"/>
      </w:rPr>
    </w:pPr>
  </w:p>
  <w:p w:rsidR="0072594E" w:rsidRDefault="00111FED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ED5FD6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B8B" w:rsidRDefault="006A6B8B">
      <w:r>
        <w:separator/>
      </w:r>
    </w:p>
  </w:footnote>
  <w:footnote w:type="continuationSeparator" w:id="0">
    <w:p w:rsidR="006A6B8B" w:rsidRDefault="006A6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  <w:lang w:val="en-US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i w:val="0"/>
        <w:sz w:val="24"/>
        <w:szCs w:val="22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pl-PL"/>
      </w:r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624" w:hanging="284"/>
      </w:pPr>
      <w:rPr>
        <w:rFonts w:cs="Times New Roman"/>
        <w:b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2"/>
        <w:szCs w:val="22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  <w:lang w:val="pl-PL"/>
      </w:r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2"/>
        <w:szCs w:val="22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10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2"/>
        <w:szCs w:val="22"/>
      </w:rPr>
    </w:lvl>
  </w:abstractNum>
  <w:abstractNum w:abstractNumId="11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Cs/>
        <w:spacing w:val="2"/>
        <w:sz w:val="22"/>
        <w:szCs w:val="22"/>
      </w:rPr>
    </w:lvl>
  </w:abstractNum>
  <w:abstractNum w:abstractNumId="1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434"/>
        </w:tabs>
        <w:ind w:left="434" w:hanging="434"/>
      </w:pPr>
    </w:lvl>
  </w:abstractNum>
  <w:abstractNum w:abstractNumId="13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  <w:lang w:val="pl-PL"/>
      </w:rPr>
    </w:lvl>
  </w:abstractNum>
  <w:abstractNum w:abstractNumId="1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Cs/>
        <w:lang w:val="pl-PL"/>
      </w:rPr>
    </w:lvl>
  </w:abstractNum>
  <w:abstractNum w:abstractNumId="1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  <w:szCs w:val="22"/>
      </w:rPr>
    </w:lvl>
  </w:abstractNum>
  <w:abstractNum w:abstractNumId="17" w15:restartNumberingAfterBreak="0">
    <w:nsid w:val="00000027"/>
    <w:multiLevelType w:val="singleLevel"/>
    <w:tmpl w:val="00000027"/>
    <w:name w:val="WW8Num39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b w:val="0"/>
        <w:bCs/>
        <w:sz w:val="22"/>
        <w:szCs w:val="22"/>
      </w:rPr>
    </w:lvl>
  </w:abstractNum>
  <w:abstractNum w:abstractNumId="18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2"/>
        <w:szCs w:val="22"/>
      </w:rPr>
    </w:lvl>
  </w:abstractNum>
  <w:abstractNum w:abstractNumId="19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</w:abstractNum>
  <w:abstractNum w:abstractNumId="20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21" w15:restartNumberingAfterBreak="0">
    <w:nsid w:val="0000002F"/>
    <w:multiLevelType w:val="singleLevel"/>
    <w:tmpl w:val="0000002F"/>
    <w:name w:val="WW8Num47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2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227" w:hanging="227"/>
      </w:pPr>
      <w:rPr>
        <w:rFonts w:ascii="Times New Roman" w:hAnsi="Times New Roman" w:cs="Times New Roman"/>
        <w:bCs/>
        <w:sz w:val="22"/>
        <w:szCs w:val="22"/>
        <w:lang w:val="en-US"/>
      </w:rPr>
    </w:lvl>
  </w:abstractNum>
  <w:abstractNum w:abstractNumId="23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24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5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</w:abstractNum>
  <w:abstractNum w:abstractNumId="26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</w:rPr>
    </w:lvl>
  </w:abstractNum>
  <w:abstractNum w:abstractNumId="27" w15:restartNumberingAfterBreak="0">
    <w:nsid w:val="56D44DA1"/>
    <w:multiLevelType w:val="hybridMultilevel"/>
    <w:tmpl w:val="12F481E2"/>
    <w:lvl w:ilvl="0" w:tplc="69F8A5CC">
      <w:start w:val="1"/>
      <w:numFmt w:val="decimal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ED"/>
    <w:rsid w:val="00111FED"/>
    <w:rsid w:val="004B6E21"/>
    <w:rsid w:val="006A6B8B"/>
    <w:rsid w:val="00E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FA053-C6A4-4A93-BA6C-328D7BFD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FE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111FED"/>
    <w:rPr>
      <w:b/>
      <w:bCs/>
    </w:rPr>
  </w:style>
  <w:style w:type="paragraph" w:styleId="Tekstpodstawowy">
    <w:name w:val="Body Text"/>
    <w:basedOn w:val="Normalny"/>
    <w:link w:val="TekstpodstawowyZnak"/>
    <w:rsid w:val="00111FED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1FE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111F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1FE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111FED"/>
    <w:pPr>
      <w:jc w:val="both"/>
    </w:pPr>
  </w:style>
  <w:style w:type="paragraph" w:styleId="Podtytu">
    <w:name w:val="Subtitle"/>
    <w:basedOn w:val="Normalny"/>
    <w:next w:val="Tekstpodstawowy"/>
    <w:link w:val="PodtytuZnak"/>
    <w:qFormat/>
    <w:rsid w:val="00111FED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111FE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kapitzlist">
    <w:name w:val="List Paragraph"/>
    <w:basedOn w:val="Normalny"/>
    <w:qFormat/>
    <w:rsid w:val="00111FED"/>
    <w:pPr>
      <w:ind w:left="708"/>
    </w:pPr>
  </w:style>
  <w:style w:type="paragraph" w:customStyle="1" w:styleId="Zwykytekst1">
    <w:name w:val="Zwykły tekst1"/>
    <w:basedOn w:val="Normalny"/>
    <w:rsid w:val="00111FE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111FED"/>
    <w:pPr>
      <w:suppressAutoHyphens w:val="0"/>
    </w:pPr>
    <w:rPr>
      <w:sz w:val="20"/>
      <w:szCs w:val="20"/>
      <w:lang w:val="en-US"/>
    </w:rPr>
  </w:style>
  <w:style w:type="paragraph" w:customStyle="1" w:styleId="Tekstpodstawowyzwciciem21">
    <w:name w:val="Tekst podstawowy z wcięciem 21"/>
    <w:basedOn w:val="Tekstpodstawowywcity"/>
    <w:rsid w:val="00111FED"/>
    <w:pPr>
      <w:suppressAutoHyphens w:val="0"/>
      <w:ind w:firstLine="210"/>
    </w:pPr>
  </w:style>
  <w:style w:type="paragraph" w:customStyle="1" w:styleId="WW-Tekstpodstawowy2">
    <w:name w:val="WW-Tekst podstawowy 2"/>
    <w:basedOn w:val="Normalny"/>
    <w:rsid w:val="00111FED"/>
    <w:pPr>
      <w:jc w:val="both"/>
    </w:pPr>
    <w:rPr>
      <w:rFonts w:ascii="Arial" w:hAnsi="Arial" w:cs="Arial"/>
      <w:sz w:val="22"/>
      <w:szCs w:val="22"/>
    </w:rPr>
  </w:style>
  <w:style w:type="paragraph" w:customStyle="1" w:styleId="Akapitzlist1">
    <w:name w:val="Akapit z listą1"/>
    <w:basedOn w:val="Normalny"/>
    <w:rsid w:val="00111FE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1">
    <w:name w:val="Normalny1"/>
    <w:rsid w:val="00111FED"/>
    <w:pPr>
      <w:suppressAutoHyphens/>
      <w:spacing w:after="0" w:line="276" w:lineRule="auto"/>
    </w:pPr>
    <w:rPr>
      <w:rFonts w:ascii="Arial" w:eastAsia="Times New Roman" w:hAnsi="Arial" w:cs="Arial"/>
      <w:color w:val="000000"/>
      <w:kern w:val="1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1F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11FED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2246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2</cp:revision>
  <dcterms:created xsi:type="dcterms:W3CDTF">2020-09-15T11:14:00Z</dcterms:created>
  <dcterms:modified xsi:type="dcterms:W3CDTF">2020-09-15T11:14:00Z</dcterms:modified>
</cp:coreProperties>
</file>